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3C53FF" w14:textId="6DB8C33B" w:rsidR="00A9204E" w:rsidRPr="00C32C80" w:rsidRDefault="00904FA7">
      <w:pPr>
        <w:rPr>
          <w:u w:val="single"/>
        </w:rPr>
      </w:pPr>
      <w:bookmarkStart w:id="0" w:name="_GoBack"/>
      <w:bookmarkEnd w:id="0"/>
      <w:r w:rsidRPr="00C32C80">
        <w:rPr>
          <w:u w:val="single"/>
        </w:rPr>
        <w:t xml:space="preserve">Statement of </w:t>
      </w:r>
      <w:r w:rsidR="00C06DB9" w:rsidRPr="00C32C80">
        <w:rPr>
          <w:u w:val="single"/>
        </w:rPr>
        <w:t xml:space="preserve">City of Tempe Tennis </w:t>
      </w:r>
      <w:r w:rsidRPr="00C32C80">
        <w:rPr>
          <w:u w:val="single"/>
        </w:rPr>
        <w:t>Mission and Project</w:t>
      </w:r>
      <w:r w:rsidR="00C06DB9" w:rsidRPr="00C32C80">
        <w:rPr>
          <w:u w:val="single"/>
        </w:rPr>
        <w:t xml:space="preserve"> Details</w:t>
      </w:r>
      <w:r w:rsidRPr="00C32C80">
        <w:rPr>
          <w:u w:val="single"/>
        </w:rPr>
        <w:t>:</w:t>
      </w:r>
    </w:p>
    <w:p w14:paraId="0C6F0C3F" w14:textId="77777777" w:rsidR="00904FA7" w:rsidRDefault="00904FA7"/>
    <w:p w14:paraId="2E5B7D0B" w14:textId="77777777" w:rsidR="00C32C80" w:rsidRDefault="00C32C80" w:rsidP="00C32C80">
      <w:pPr>
        <w:spacing w:line="480" w:lineRule="auto"/>
      </w:pPr>
    </w:p>
    <w:p w14:paraId="2B0BA739" w14:textId="06D8D728" w:rsidR="00C32C80" w:rsidRPr="00C32C80" w:rsidRDefault="00C32C80" w:rsidP="00C32C80">
      <w:pPr>
        <w:spacing w:line="480" w:lineRule="auto"/>
      </w:pPr>
      <w:r w:rsidRPr="00C32C80">
        <w:t>The mission is to maintain the beginner “Learn to Play” tennis lessons at 10 local Tempe Elementary schools for 4</w:t>
      </w:r>
      <w:r w:rsidRPr="00C32C80">
        <w:rPr>
          <w:vertAlign w:val="superscript"/>
        </w:rPr>
        <w:t>th</w:t>
      </w:r>
      <w:r w:rsidRPr="00C32C80">
        <w:t>-6</w:t>
      </w:r>
      <w:r w:rsidRPr="00C32C80">
        <w:rPr>
          <w:vertAlign w:val="superscript"/>
        </w:rPr>
        <w:t>th</w:t>
      </w:r>
      <w:r w:rsidRPr="00C32C80">
        <w:t xml:space="preserve"> grade students.  This program is available to over 4,000 students and our goal is to have 20-35 participants per school.  The focus of these lessons will be at schools where it will serve at-risk youth.  Family members will also be invited to a FREE Family Play Day on select weekends where parents can also learn tennis skills to play with their children.  These free tennis lessons will be taught at the schools using mini tennis nets, foam tennis balls and smaller tennis racquets to assure the students a fun and educational introduction to the lifetime sport of tennis.</w:t>
      </w:r>
    </w:p>
    <w:p w14:paraId="1B357F9E" w14:textId="77777777" w:rsidR="00904FA7" w:rsidRDefault="00904FA7"/>
    <w:sectPr w:rsidR="00904F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FA7"/>
    <w:rsid w:val="001E5B15"/>
    <w:rsid w:val="00645252"/>
    <w:rsid w:val="006D3D74"/>
    <w:rsid w:val="0083569A"/>
    <w:rsid w:val="00904FA7"/>
    <w:rsid w:val="00A9204E"/>
    <w:rsid w:val="00C06DB9"/>
    <w:rsid w:val="00C32C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1FBE2"/>
  <w15:chartTrackingRefBased/>
  <w15:docId w15:val="{6CF04E02-1F29-4AF3-AE83-7A371BCBF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rryfu\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BDB1CC-CEFB-4E46-8174-1F0AA0D30B24}">
  <ds:schemaRefs>
    <ds:schemaRef ds:uri="http://www.w3.org/XML/1998/namespace"/>
    <ds:schemaRef ds:uri="http://purl.org/dc/dcmitype/"/>
    <ds:schemaRef ds:uri="http://schemas.microsoft.com/office/2006/metadata/properties"/>
    <ds:schemaRef ds:uri="http://purl.org/dc/terms/"/>
    <ds:schemaRef ds:uri="http://schemas.microsoft.com/office/2006/documentManagement/types"/>
    <ds:schemaRef ds:uri="4873beb7-5857-4685-be1f-d57550cc96cc"/>
    <ds:schemaRef ds:uri="http://schemas.microsoft.com/office/infopath/2007/PartnerControls"/>
    <ds:schemaRef ds:uri="http://schemas.openxmlformats.org/package/2006/metadata/core-properties"/>
    <ds:schemaRef ds:uri="http://purl.org/dc/elements/1.1/"/>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(blank).dotx</Template>
  <TotalTime>1</TotalTime>
  <Pages>1</Pages>
  <Words>113</Words>
  <Characters>648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Funk, Larry</dc:creator>
  <cp:keywords/>
  <dc:description/>
  <cp:lastModifiedBy>Funk, Larry</cp:lastModifiedBy>
  <cp:revision>2</cp:revision>
  <dcterms:created xsi:type="dcterms:W3CDTF">2018-12-13T19:35:00Z</dcterms:created>
  <dcterms:modified xsi:type="dcterms:W3CDTF">2018-12-13T19:35:00Z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